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2864" w14:textId="77777777" w:rsidR="0043193D" w:rsidRDefault="000816BA">
      <w:pPr>
        <w:spacing w:line="200" w:lineRule="exact"/>
      </w:pPr>
      <w:r>
        <w:pict w14:anchorId="2DD6B17B">
          <v:group id="_x0000_s1056" style="position:absolute;margin-left:10.1pt;margin-top:10.1pt;width:699.95pt;height:519.95pt;z-index:-251663360;mso-position-horizontal-relative:page;mso-position-vertical-relative:page" coordorigin="202,202" coordsize="13999,10399">
            <v:shape id="_x0000_s1059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58" style="position:absolute;left:1080;top:1080;width:12240;height:1584" coordorigin="1080,1080" coordsize="12240,1584" path="m1080,2664r12240,l13320,1080r-12240,l1080,2664xe" fillcolor="#5091cd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7" type="#_x0000_t75" style="position:absolute;left:3749;top:3120;width:6902;height:6461">
              <v:imagedata r:id="rId5" o:title=""/>
            </v:shape>
            <w10:wrap anchorx="page" anchory="page"/>
          </v:group>
        </w:pict>
      </w:r>
    </w:p>
    <w:p w14:paraId="61C84477" w14:textId="77777777" w:rsidR="0043193D" w:rsidRDefault="0043193D">
      <w:pPr>
        <w:spacing w:before="13" w:line="220" w:lineRule="exact"/>
        <w:rPr>
          <w:sz w:val="22"/>
          <w:szCs w:val="22"/>
        </w:rPr>
      </w:pPr>
    </w:p>
    <w:p w14:paraId="5AF775A6" w14:textId="0E8DD6DA" w:rsidR="0043193D" w:rsidRDefault="000816BA">
      <w:pPr>
        <w:spacing w:line="940" w:lineRule="exact"/>
        <w:ind w:left="2686"/>
        <w:rPr>
          <w:rFonts w:ascii="Calibri" w:eastAsia="Calibri" w:hAnsi="Calibri" w:cs="Calibri"/>
          <w:sz w:val="88"/>
          <w:szCs w:val="88"/>
        </w:rPr>
        <w:sectPr w:rsidR="0043193D">
          <w:pgSz w:w="14400" w:h="10800" w:orient="landscape"/>
          <w:pgMar w:top="980" w:right="2060" w:bottom="280" w:left="2060" w:header="720" w:footer="720" w:gutter="0"/>
          <w:cols w:space="720"/>
        </w:sectPr>
      </w:pPr>
      <w:proofErr w:type="gramStart"/>
      <w:r>
        <w:rPr>
          <w:rFonts w:ascii="Calibri" w:eastAsia="Calibri" w:hAnsi="Calibri" w:cs="Calibri"/>
          <w:color w:val="FFFFFF"/>
          <w:spacing w:val="-16"/>
          <w:position w:val="4"/>
          <w:sz w:val="88"/>
          <w:szCs w:val="88"/>
        </w:rPr>
        <w:t xml:space="preserve">Toilet </w:t>
      </w:r>
      <w:r w:rsidR="006E33BE">
        <w:rPr>
          <w:rFonts w:ascii="Calibri" w:eastAsia="Calibri" w:hAnsi="Calibri" w:cs="Calibri"/>
          <w:color w:val="FFFFFF"/>
          <w:spacing w:val="-2"/>
          <w:position w:val="4"/>
          <w:sz w:val="88"/>
          <w:szCs w:val="88"/>
        </w:rPr>
        <w:t xml:space="preserve"> </w:t>
      </w:r>
      <w:r w:rsidR="006E33BE">
        <w:rPr>
          <w:rFonts w:ascii="Calibri" w:eastAsia="Calibri" w:hAnsi="Calibri" w:cs="Calibri"/>
          <w:color w:val="FFFFFF"/>
          <w:spacing w:val="-55"/>
          <w:position w:val="4"/>
          <w:sz w:val="88"/>
          <w:szCs w:val="88"/>
        </w:rPr>
        <w:t>T</w:t>
      </w:r>
      <w:r w:rsidR="006E33BE">
        <w:rPr>
          <w:rFonts w:ascii="Calibri" w:eastAsia="Calibri" w:hAnsi="Calibri" w:cs="Calibri"/>
          <w:color w:val="FFFFFF"/>
          <w:spacing w:val="-16"/>
          <w:position w:val="4"/>
          <w:sz w:val="88"/>
          <w:szCs w:val="88"/>
        </w:rPr>
        <w:t>r</w:t>
      </w:r>
      <w:r w:rsidR="006E33BE">
        <w:rPr>
          <w:rFonts w:ascii="Calibri" w:eastAsia="Calibri" w:hAnsi="Calibri" w:cs="Calibri"/>
          <w:color w:val="FFFFFF"/>
          <w:position w:val="4"/>
          <w:sz w:val="88"/>
          <w:szCs w:val="88"/>
        </w:rPr>
        <w:t>aining</w:t>
      </w:r>
      <w:proofErr w:type="gramEnd"/>
    </w:p>
    <w:p w14:paraId="62695B23" w14:textId="075E28DD" w:rsidR="0043193D" w:rsidRDefault="000816BA">
      <w:pPr>
        <w:spacing w:before="73" w:line="600" w:lineRule="exact"/>
        <w:ind w:left="100" w:right="1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720" w:bottom="280" w:left="980" w:header="720" w:footer="720" w:gutter="0"/>
          <w:cols w:space="720"/>
        </w:sectPr>
      </w:pPr>
      <w:r>
        <w:lastRenderedPageBreak/>
        <w:pict w14:anchorId="20639932">
          <v:group id="_x0000_s1052" style="position:absolute;left:0;text-align:left;margin-left:10.1pt;margin-top:10.1pt;width:699.95pt;height:519.95pt;z-index:-251662336;mso-position-horizontal-relative:page;mso-position-vertical-relative:page" coordorigin="202,202" coordsize="13999,10399">
            <v:shape id="_x0000_s1055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54" style="position:absolute;left:2520;top:3240;width:9360;height:6480" coordorigin="2520,3240" coordsize="9360,6480" path="m2520,9720r9360,l11880,3240r-9360,l2520,9720xe" fillcolor="#5091cd" stroked="f">
              <v:path arrowok="t"/>
            </v:shape>
            <v:shape id="_x0000_s1053" type="#_x0000_t75" style="position:absolute;left:2880;top:3600;width:8640;height:5760">
              <v:imagedata r:id="rId6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Som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times</w:t>
      </w:r>
      <w:r w:rsidR="006E33BE">
        <w:rPr>
          <w:rFonts w:ascii="Calibri" w:eastAsia="Calibri" w:hAnsi="Calibri" w:cs="Calibri"/>
          <w:color w:val="5091CD"/>
          <w:spacing w:val="-2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need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poo.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h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v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14"/>
          <w:sz w:val="56"/>
          <w:szCs w:val="56"/>
        </w:rPr>
        <w:t>f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eel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ng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in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body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when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eed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or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poo.</w:t>
      </w:r>
    </w:p>
    <w:p w14:paraId="7EDA34E3" w14:textId="2352FE29" w:rsidR="0043193D" w:rsidRDefault="000816BA">
      <w:pPr>
        <w:spacing w:before="73" w:line="600" w:lineRule="exact"/>
        <w:ind w:left="100" w:right="410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2060" w:bottom="280" w:left="980" w:header="720" w:footer="720" w:gutter="0"/>
          <w:cols w:space="720"/>
        </w:sectPr>
      </w:pPr>
      <w:r>
        <w:lastRenderedPageBreak/>
        <w:pict w14:anchorId="27F8E104">
          <v:group id="_x0000_s1049" style="position:absolute;left:0;text-align:left;margin-left:10.1pt;margin-top:10.1pt;width:699.95pt;height:519.95pt;z-index:-251661312;mso-position-horizontal-relative:page;mso-position-vertical-relative:page" coordorigin="202,202" coordsize="13999,10399">
            <v:shape id="_x0000_s1051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50" type="#_x0000_t75" style="position:absolute;left:3360;top:3360;width:7680;height:6355">
              <v:imagedata r:id="rId7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When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16"/>
          <w:sz w:val="56"/>
          <w:szCs w:val="56"/>
        </w:rPr>
        <w:t>f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eel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pacing w:val="-18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proofErr w:type="gramStart"/>
      <w:r w:rsidR="006E33BE">
        <w:rPr>
          <w:rFonts w:ascii="Calibri" w:eastAsia="Calibri" w:hAnsi="Calibri" w:cs="Calibri"/>
          <w:color w:val="5091CD"/>
          <w:sz w:val="56"/>
          <w:szCs w:val="56"/>
        </w:rPr>
        <w:t>h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v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proofErr w:type="gramEnd"/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wee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po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,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g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 b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oom.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1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15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do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wn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pa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ts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and </w:t>
      </w:r>
      <w:r>
        <w:rPr>
          <w:rFonts w:ascii="Calibri" w:eastAsia="Calibri" w:hAnsi="Calibri" w:cs="Calibri"/>
          <w:color w:val="5091CD"/>
          <w:sz w:val="56"/>
          <w:szCs w:val="56"/>
        </w:rPr>
        <w:t>trousers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.</w:t>
      </w:r>
    </w:p>
    <w:p w14:paraId="142BED3E" w14:textId="10F13B15" w:rsidR="0043193D" w:rsidRDefault="000816BA">
      <w:pPr>
        <w:spacing w:before="23"/>
        <w:ind w:left="100" w:right="-22"/>
        <w:rPr>
          <w:rFonts w:ascii="Calibri" w:eastAsia="Calibri" w:hAnsi="Calibri" w:cs="Calibri"/>
          <w:sz w:val="56"/>
          <w:szCs w:val="56"/>
        </w:rPr>
      </w:pPr>
      <w:r>
        <w:lastRenderedPageBreak/>
        <w:pict w14:anchorId="11DD25BB">
          <v:group id="_x0000_s1046" style="position:absolute;left:0;text-align:left;margin-left:10.1pt;margin-top:10.1pt;width:699.95pt;height:519.95pt;z-index:-251660288;mso-position-horizontal-relative:page;mso-position-vertical-relative:page" coordorigin="202,202" coordsize="13999,10399">
            <v:shape id="_x0000_s1048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47" type="#_x0000_t75" style="position:absolute;left:4253;top:2520;width:5894;height:6758">
              <v:imagedata r:id="rId8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s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on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t. When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pacing w:val="-12"/>
          <w:sz w:val="56"/>
          <w:szCs w:val="56"/>
        </w:rPr>
        <w:t>’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on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t I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an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g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</w:t>
      </w:r>
    </w:p>
    <w:p w14:paraId="743911E7" w14:textId="77777777" w:rsidR="0043193D" w:rsidRDefault="006E33BE">
      <w:pPr>
        <w:spacing w:line="600" w:lineRule="exact"/>
        <w:ind w:left="100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240" w:bottom="280" w:left="980" w:header="720" w:footer="720" w:gutter="0"/>
          <w:cols w:space="720"/>
        </w:sectPr>
      </w:pP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or</w:t>
      </w:r>
      <w:r>
        <w:rPr>
          <w:rFonts w:ascii="Calibri" w:eastAsia="Calibri" w:hAnsi="Calibri" w:cs="Calibri"/>
          <w:color w:val="5091CD"/>
          <w:spacing w:val="-5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poo.</w:t>
      </w:r>
    </w:p>
    <w:p w14:paraId="4C70B577" w14:textId="77777777" w:rsidR="0043193D" w:rsidRDefault="000816BA">
      <w:pPr>
        <w:spacing w:before="73" w:line="600" w:lineRule="exact"/>
        <w:ind w:left="100" w:right="12"/>
        <w:jc w:val="both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740" w:bottom="280" w:left="980" w:header="720" w:footer="720" w:gutter="0"/>
          <w:cols w:space="720"/>
        </w:sectPr>
      </w:pPr>
      <w:r>
        <w:lastRenderedPageBreak/>
        <w:pict w14:anchorId="6BFD3127">
          <v:group id="_x0000_s1043" style="position:absolute;left:0;text-align:left;margin-left:10.1pt;margin-top:10.1pt;width:699.95pt;height:519.95pt;z-index:-251659264;mso-position-horizontal-relative:page;mso-position-vertical-relative:page" coordorigin="202,202" coordsize="13999,10399">
            <v:shape id="_x0000_s1045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44" type="#_x0000_t75" style="position:absolute;left:4310;top:3240;width:5779;height:6720">
              <v:imagedata r:id="rId9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Af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er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ma</w:t>
      </w:r>
      <w:r w:rsidR="006E33BE">
        <w:rPr>
          <w:rFonts w:ascii="Calibri" w:eastAsia="Calibri" w:hAnsi="Calibri" w:cs="Calibri"/>
          <w:color w:val="5091CD"/>
          <w:spacing w:val="-16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12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oo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in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t,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need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use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 paper</w:t>
      </w:r>
      <w:r w:rsidR="006E33BE">
        <w:rPr>
          <w:rFonts w:ascii="Calibri" w:eastAsia="Calibri" w:hAnsi="Calibri" w:cs="Calibri"/>
          <w:color w:val="5091CD"/>
          <w:spacing w:val="-1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2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bo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om</w:t>
      </w:r>
      <w:r w:rsidR="006E33BE">
        <w:rPr>
          <w:rFonts w:ascii="Calibri" w:eastAsia="Calibri" w:hAnsi="Calibri" w:cs="Calibri"/>
          <w:color w:val="5091CD"/>
          <w:spacing w:val="-12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15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eep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body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clean.</w:t>
      </w:r>
      <w:r w:rsidR="006E33BE">
        <w:rPr>
          <w:rFonts w:ascii="Calibri" w:eastAsia="Calibri" w:hAnsi="Calibri" w:cs="Calibri"/>
          <w:color w:val="5091CD"/>
          <w:spacing w:val="-1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an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u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the 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 paper in</w:t>
      </w:r>
      <w:r w:rsidR="006E33BE">
        <w:rPr>
          <w:rFonts w:ascii="Calibri" w:eastAsia="Calibri" w:hAnsi="Calibri" w:cs="Calibri"/>
          <w:color w:val="5091CD"/>
          <w:spacing w:val="2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the 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t.</w:t>
      </w:r>
    </w:p>
    <w:p w14:paraId="1AEE7B76" w14:textId="77777777" w:rsidR="0043193D" w:rsidRDefault="000816BA">
      <w:pPr>
        <w:spacing w:before="73" w:line="600" w:lineRule="exact"/>
        <w:ind w:left="100" w:right="7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660" w:bottom="280" w:left="980" w:header="720" w:footer="720" w:gutter="0"/>
          <w:cols w:space="720"/>
        </w:sectPr>
      </w:pPr>
      <w:r>
        <w:lastRenderedPageBreak/>
        <w:pict w14:anchorId="6B53842D">
          <v:group id="_x0000_s1040" style="position:absolute;left:0;text-align:left;margin-left:10.1pt;margin-top:10.1pt;width:699.95pt;height:519.95pt;z-index:-251658240;mso-position-horizontal-relative:page;mso-position-vertical-relative:page" coordorigin="202,202" coordsize="13999,10399">
            <v:shape id="_x0000_s1042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41" type="#_x0000_t75" style="position:absolute;left:3418;top:2952;width:7565;height:6211">
              <v:imagedata r:id="rId10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Af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er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u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pa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ts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and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un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d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erpa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ts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back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up,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an fl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u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sh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t.</w:t>
      </w:r>
    </w:p>
    <w:p w14:paraId="4A03208E" w14:textId="380CE24E" w:rsidR="0043193D" w:rsidRDefault="000816BA">
      <w:pPr>
        <w:spacing w:before="73" w:line="600" w:lineRule="exact"/>
        <w:ind w:left="100" w:right="6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900" w:bottom="280" w:left="980" w:header="720" w:footer="720" w:gutter="0"/>
          <w:cols w:space="720"/>
        </w:sectPr>
      </w:pPr>
      <w:r>
        <w:lastRenderedPageBreak/>
        <w:pict w14:anchorId="7E029879">
          <v:group id="_x0000_s1037" style="position:absolute;left:0;text-align:left;margin-left:10.1pt;margin-top:10.1pt;width:699.95pt;height:519.95pt;z-index:-251657216;mso-position-horizontal-relative:page;mso-position-vertical-relative:page" coordorigin="202,202" coordsize="13999,10399">
            <v:shape id="_x0000_s1039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38" type="#_x0000_t75" style="position:absolute;left:3206;top:2952;width:7987;height:6806">
              <v:imagedata r:id="rId11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Af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er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or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poo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in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t,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ne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d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w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ash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 hands.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eep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ng</w:t>
      </w:r>
      <w:r w:rsidR="006E33BE">
        <w:rPr>
          <w:rFonts w:ascii="Calibri" w:eastAsia="Calibri" w:hAnsi="Calibri" w:cs="Calibri"/>
          <w:color w:val="5091CD"/>
          <w:spacing w:val="-1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han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d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clean</w:t>
      </w:r>
      <w:r w:rsidR="006E33BE">
        <w:rPr>
          <w:rFonts w:ascii="Calibri" w:eastAsia="Calibri" w:hAnsi="Calibri" w:cs="Calibri"/>
          <w:color w:val="5091CD"/>
          <w:spacing w:val="-12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16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ee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me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healt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>h</w:t>
      </w:r>
      <w:r w:rsidR="006E33BE">
        <w:rPr>
          <w:rFonts w:ascii="Calibri" w:eastAsia="Calibri" w:hAnsi="Calibri" w:cs="Calibri"/>
          <w:color w:val="5091CD"/>
          <w:spacing w:val="-37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.</w:t>
      </w:r>
    </w:p>
    <w:p w14:paraId="7504B462" w14:textId="391DF348" w:rsidR="0043193D" w:rsidRDefault="000816BA">
      <w:pPr>
        <w:spacing w:before="73" w:line="600" w:lineRule="exact"/>
        <w:ind w:left="100" w:right="535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2060" w:bottom="280" w:left="980" w:header="720" w:footer="720" w:gutter="0"/>
          <w:cols w:space="720"/>
        </w:sectPr>
      </w:pPr>
      <w:r>
        <w:lastRenderedPageBreak/>
        <w:pict w14:anchorId="44A049FA">
          <v:group id="_x0000_s1034" style="position:absolute;left:0;text-align:left;margin-left:10.1pt;margin-top:10.1pt;width:699.95pt;height:519.95pt;z-index:-251656192;mso-position-horizontal-relative:page;mso-position-vertical-relative:page" coordorigin="202,202" coordsize="13999,10399">
            <v:shape id="_x0000_s1036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35" type="#_x0000_t75" style="position:absolute;left:4224;top:2760;width:5952;height:7440">
              <v:imagedata r:id="rId12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When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g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wee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poo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in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t,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h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v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lean un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d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erpa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ts.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is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g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t!</w:t>
      </w:r>
    </w:p>
    <w:p w14:paraId="50891AC6" w14:textId="77777777" w:rsidR="0043193D" w:rsidRDefault="000816BA">
      <w:pPr>
        <w:spacing w:before="23"/>
        <w:ind w:left="100"/>
        <w:rPr>
          <w:rFonts w:ascii="Calibri" w:eastAsia="Calibri" w:hAnsi="Calibri" w:cs="Calibri"/>
          <w:sz w:val="56"/>
          <w:szCs w:val="56"/>
        </w:rPr>
      </w:pPr>
      <w:r>
        <w:lastRenderedPageBreak/>
        <w:pict w14:anchorId="5442C493">
          <v:group id="_x0000_s1030" style="position:absolute;left:0;text-align:left;margin-left:10.1pt;margin-top:10.1pt;width:699.95pt;height:519.95pt;z-index:-251655168;mso-position-horizontal-relative:page;mso-position-vertical-relative:page" coordorigin="202,202" coordsize="13999,10399">
            <v:shape id="_x0000_s1033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32" style="position:absolute;left:2520;top:3240;width:9360;height:6480" coordorigin="2520,3240" coordsize="9360,6480" path="m2520,9720r9360,l11880,3240r-9360,l2520,9720xe" fillcolor="#5091cd" stroked="f">
              <v:path arrowok="t"/>
            </v:shape>
            <v:shape id="_x0000_s1031" type="#_x0000_t75" style="position:absolute;left:2880;top:3600;width:8640;height:5760">
              <v:imagedata r:id="rId13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Som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times</w:t>
      </w:r>
      <w:r w:rsidR="006E33BE">
        <w:rPr>
          <w:rFonts w:ascii="Calibri" w:eastAsia="Calibri" w:hAnsi="Calibri" w:cs="Calibri"/>
          <w:color w:val="5091CD"/>
          <w:spacing w:val="-1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 mig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h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h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v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e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2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cide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>n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t.</w:t>
      </w:r>
      <w:r w:rsidR="006E33BE">
        <w:rPr>
          <w:rFonts w:ascii="Calibri" w:eastAsia="Calibri" w:hAnsi="Calibri" w:cs="Calibri"/>
          <w:color w:val="5091CD"/>
          <w:spacing w:val="-12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is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</w:t>
      </w:r>
      <w:r w:rsidR="006E33BE">
        <w:rPr>
          <w:rFonts w:ascii="Calibri" w:eastAsia="Calibri" w:hAnsi="Calibri" w:cs="Calibri"/>
          <w:color w:val="5091CD"/>
          <w:spacing w:val="-9"/>
          <w:sz w:val="56"/>
          <w:szCs w:val="56"/>
        </w:rPr>
        <w:t>k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>a</w:t>
      </w:r>
      <w:r w:rsidR="006E33BE">
        <w:rPr>
          <w:rFonts w:ascii="Calibri" w:eastAsia="Calibri" w:hAnsi="Calibri" w:cs="Calibri"/>
          <w:color w:val="5091CD"/>
          <w:spacing w:val="-37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.</w:t>
      </w:r>
      <w:r w:rsidR="006E33BE">
        <w:rPr>
          <w:rFonts w:ascii="Calibri" w:eastAsia="Calibri" w:hAnsi="Calibri" w:cs="Calibri"/>
          <w:color w:val="5091CD"/>
          <w:spacing w:val="-10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I’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l</w:t>
      </w:r>
    </w:p>
    <w:p w14:paraId="36D4EB7B" w14:textId="77777777" w:rsidR="0043193D" w:rsidRDefault="006E33BE">
      <w:pPr>
        <w:spacing w:line="600" w:lineRule="exact"/>
        <w:ind w:left="100"/>
        <w:rPr>
          <w:rFonts w:ascii="Calibri" w:eastAsia="Calibri" w:hAnsi="Calibri" w:cs="Calibri"/>
          <w:sz w:val="56"/>
          <w:szCs w:val="56"/>
        </w:rPr>
        <w:sectPr w:rsidR="0043193D">
          <w:pgSz w:w="14400" w:h="10800" w:orient="landscape"/>
          <w:pgMar w:top="980" w:right="1320" w:bottom="280" w:left="980" w:header="720" w:footer="720" w:gutter="0"/>
          <w:cols w:space="720"/>
        </w:sectPr>
      </w:pP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ju</w:t>
      </w:r>
      <w:r>
        <w:rPr>
          <w:rFonts w:ascii="Calibri" w:eastAsia="Calibri" w:hAnsi="Calibri" w:cs="Calibri"/>
          <w:color w:val="5091CD"/>
          <w:spacing w:val="-8"/>
          <w:position w:val="3"/>
          <w:sz w:val="56"/>
          <w:szCs w:val="56"/>
        </w:rPr>
        <w:t>s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t</w:t>
      </w:r>
      <w:r>
        <w:rPr>
          <w:rFonts w:ascii="Calibri" w:eastAsia="Calibri" w:hAnsi="Calibri" w:cs="Calibri"/>
          <w:color w:val="5091CD"/>
          <w:spacing w:val="-1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pacing w:val="-17"/>
          <w:position w:val="3"/>
          <w:sz w:val="56"/>
          <w:szCs w:val="56"/>
        </w:rPr>
        <w:t>k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eep</w:t>
      </w:r>
      <w:r>
        <w:rPr>
          <w:rFonts w:ascii="Calibri" w:eastAsia="Calibri" w:hAnsi="Calibri" w:cs="Calibri"/>
          <w:color w:val="5091CD"/>
          <w:spacing w:val="-11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p</w:t>
      </w:r>
      <w:r>
        <w:rPr>
          <w:rFonts w:ascii="Calibri" w:eastAsia="Calibri" w:hAnsi="Calibri" w:cs="Calibri"/>
          <w:color w:val="5091CD"/>
          <w:spacing w:val="-13"/>
          <w:position w:val="3"/>
          <w:sz w:val="56"/>
          <w:szCs w:val="56"/>
        </w:rPr>
        <w:t>r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a</w:t>
      </w:r>
      <w:r>
        <w:rPr>
          <w:rFonts w:ascii="Calibri" w:eastAsia="Calibri" w:hAnsi="Calibri" w:cs="Calibri"/>
          <w:color w:val="5091CD"/>
          <w:spacing w:val="2"/>
          <w:position w:val="3"/>
          <w:sz w:val="56"/>
          <w:szCs w:val="56"/>
        </w:rPr>
        <w:t>c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tic</w:t>
      </w:r>
      <w:r>
        <w:rPr>
          <w:rFonts w:ascii="Calibri" w:eastAsia="Calibri" w:hAnsi="Calibri" w:cs="Calibri"/>
          <w:color w:val="5091CD"/>
          <w:spacing w:val="-1"/>
          <w:position w:val="3"/>
          <w:sz w:val="56"/>
          <w:szCs w:val="56"/>
        </w:rPr>
        <w:t>i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ng</w:t>
      </w:r>
      <w:r>
        <w:rPr>
          <w:rFonts w:ascii="Calibri" w:eastAsia="Calibri" w:hAnsi="Calibri" w:cs="Calibri"/>
          <w:color w:val="5091CD"/>
          <w:spacing w:val="-10"/>
          <w:position w:val="3"/>
          <w:sz w:val="56"/>
          <w:szCs w:val="56"/>
        </w:rPr>
        <w:t xml:space="preserve"> </w:t>
      </w:r>
      <w:proofErr w:type="gramStart"/>
      <w:r>
        <w:rPr>
          <w:rFonts w:ascii="Calibri" w:eastAsia="Calibri" w:hAnsi="Calibri" w:cs="Calibri"/>
          <w:color w:val="5091CD"/>
          <w:spacing w:val="-5"/>
          <w:position w:val="3"/>
          <w:sz w:val="56"/>
          <w:szCs w:val="56"/>
        </w:rPr>
        <w:t>t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o</w:t>
      </w:r>
      <w:r>
        <w:rPr>
          <w:rFonts w:ascii="Calibri" w:eastAsia="Calibri" w:hAnsi="Calibri" w:cs="Calibri"/>
          <w:color w:val="5091CD"/>
          <w:spacing w:val="-3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m</w:t>
      </w:r>
      <w:r>
        <w:rPr>
          <w:rFonts w:ascii="Calibri" w:eastAsia="Calibri" w:hAnsi="Calibri" w:cs="Calibri"/>
          <w:color w:val="5091CD"/>
          <w:spacing w:val="2"/>
          <w:position w:val="3"/>
          <w:sz w:val="56"/>
          <w:szCs w:val="56"/>
        </w:rPr>
        <w:t>a</w:t>
      </w:r>
      <w:r>
        <w:rPr>
          <w:rFonts w:ascii="Calibri" w:eastAsia="Calibri" w:hAnsi="Calibri" w:cs="Calibri"/>
          <w:color w:val="5091CD"/>
          <w:spacing w:val="-17"/>
          <w:position w:val="3"/>
          <w:sz w:val="56"/>
          <w:szCs w:val="56"/>
        </w:rPr>
        <w:t>k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e</w:t>
      </w:r>
      <w:proofErr w:type="gramEnd"/>
      <w:r>
        <w:rPr>
          <w:rFonts w:ascii="Calibri" w:eastAsia="Calibri" w:hAnsi="Calibri" w:cs="Calibri"/>
          <w:color w:val="5091CD"/>
          <w:spacing w:val="-12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pacing w:val="-3"/>
          <w:position w:val="3"/>
          <w:sz w:val="56"/>
          <w:szCs w:val="56"/>
        </w:rPr>
        <w:t>i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t</w:t>
      </w:r>
      <w:r>
        <w:rPr>
          <w:rFonts w:ascii="Calibri" w:eastAsia="Calibri" w:hAnsi="Calibri" w:cs="Calibri"/>
          <w:color w:val="5091CD"/>
          <w:spacing w:val="3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pacing w:val="-5"/>
          <w:position w:val="3"/>
          <w:sz w:val="56"/>
          <w:szCs w:val="56"/>
        </w:rPr>
        <w:t>t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o</w:t>
      </w:r>
      <w:r>
        <w:rPr>
          <w:rFonts w:ascii="Calibri" w:eastAsia="Calibri" w:hAnsi="Calibri" w:cs="Calibri"/>
          <w:color w:val="5091CD"/>
          <w:spacing w:val="-3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the</w:t>
      </w:r>
      <w:r>
        <w:rPr>
          <w:rFonts w:ascii="Calibri" w:eastAsia="Calibri" w:hAnsi="Calibri" w:cs="Calibri"/>
          <w:color w:val="5091CD"/>
          <w:spacing w:val="-8"/>
          <w:position w:val="3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5091CD"/>
          <w:spacing w:val="-4"/>
          <w:position w:val="3"/>
          <w:sz w:val="56"/>
          <w:szCs w:val="56"/>
        </w:rPr>
        <w:t>t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oi</w:t>
      </w:r>
      <w:r>
        <w:rPr>
          <w:rFonts w:ascii="Calibri" w:eastAsia="Calibri" w:hAnsi="Calibri" w:cs="Calibri"/>
          <w:color w:val="5091CD"/>
          <w:spacing w:val="-2"/>
          <w:position w:val="3"/>
          <w:sz w:val="56"/>
          <w:szCs w:val="56"/>
        </w:rPr>
        <w:t>le</w:t>
      </w:r>
      <w:r>
        <w:rPr>
          <w:rFonts w:ascii="Calibri" w:eastAsia="Calibri" w:hAnsi="Calibri" w:cs="Calibri"/>
          <w:color w:val="5091CD"/>
          <w:position w:val="3"/>
          <w:sz w:val="56"/>
          <w:szCs w:val="56"/>
        </w:rPr>
        <w:t>t.</w:t>
      </w:r>
    </w:p>
    <w:p w14:paraId="215AA773" w14:textId="77777777" w:rsidR="0043193D" w:rsidRDefault="000816BA">
      <w:pPr>
        <w:spacing w:before="23"/>
        <w:ind w:left="100"/>
        <w:rPr>
          <w:rFonts w:ascii="Calibri" w:eastAsia="Calibri" w:hAnsi="Calibri" w:cs="Calibri"/>
          <w:sz w:val="56"/>
          <w:szCs w:val="56"/>
        </w:rPr>
      </w:pPr>
      <w:r>
        <w:lastRenderedPageBreak/>
        <w:pict w14:anchorId="207C238E">
          <v:group id="_x0000_s1026" style="position:absolute;left:0;text-align:left;margin-left:10.1pt;margin-top:10.1pt;width:699.95pt;height:519.95pt;z-index:-251654144;mso-position-horizontal-relative:page;mso-position-vertical-relative:page" coordorigin="202,202" coordsize="13999,10399">
            <v:shape id="_x0000_s1029" style="position:absolute;left:241;top:241;width:13920;height:10320" coordorigin="241,241" coordsize="13920,10320" path="m241,10561r13920,l14161,241,241,241r,10320xe" filled="f" strokecolor="#5091cd" strokeweight="3.96pt">
              <v:path arrowok="t"/>
            </v:shape>
            <v:shape id="_x0000_s1028" style="position:absolute;left:2520;top:3240;width:9360;height:6480" coordorigin="2520,3240" coordsize="9360,6480" path="m2520,9720r9360,l11880,3240r-9360,l2520,9720xe" fillcolor="#5091cd" stroked="f">
              <v:path arrowok="t"/>
            </v:shape>
            <v:shape id="_x0000_s1027" type="#_x0000_t75" style="position:absolute;left:2880;top:3600;width:8640;height:5760">
              <v:imagedata r:id="rId14" o:title=""/>
            </v:shape>
            <w10:wrap anchorx="page" anchory="page"/>
          </v:group>
        </w:pic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I 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>c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an</w:t>
      </w:r>
      <w:r w:rsidR="006E33BE">
        <w:rPr>
          <w:rFonts w:ascii="Calibri" w:eastAsia="Calibri" w:hAnsi="Calibri" w:cs="Calibri"/>
          <w:color w:val="5091CD"/>
          <w:spacing w:val="-3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use</w:t>
      </w:r>
      <w:r w:rsidR="006E33BE">
        <w:rPr>
          <w:rFonts w:ascii="Calibri" w:eastAsia="Calibri" w:hAnsi="Calibri" w:cs="Calibri"/>
          <w:color w:val="5091CD"/>
          <w:spacing w:val="-7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the</w:t>
      </w:r>
      <w:r w:rsidR="006E33BE">
        <w:rPr>
          <w:rFonts w:ascii="Calibri" w:eastAsia="Calibri" w:hAnsi="Calibri" w:cs="Calibri"/>
          <w:color w:val="5091CD"/>
          <w:spacing w:val="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>t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oi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le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 xml:space="preserve">t. </w:t>
      </w:r>
      <w:r w:rsidR="006E33BE">
        <w:rPr>
          <w:rFonts w:ascii="Calibri" w:eastAsia="Calibri" w:hAnsi="Calibri" w:cs="Calibri"/>
          <w:color w:val="5091CD"/>
          <w:spacing w:val="2"/>
          <w:sz w:val="56"/>
          <w:szCs w:val="56"/>
        </w:rPr>
        <w:t>I</w:t>
      </w:r>
      <w:r w:rsidR="006E33BE">
        <w:rPr>
          <w:rFonts w:ascii="Calibri" w:eastAsia="Calibri" w:hAnsi="Calibri" w:cs="Calibri"/>
          <w:color w:val="5091CD"/>
          <w:spacing w:val="-13"/>
          <w:sz w:val="56"/>
          <w:szCs w:val="56"/>
        </w:rPr>
        <w:t>’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pacing w:val="-4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so</w:t>
      </w:r>
      <w:r w:rsidR="006E33BE">
        <w:rPr>
          <w:rFonts w:ascii="Calibri" w:eastAsia="Calibri" w:hAnsi="Calibri" w:cs="Calibri"/>
          <w:color w:val="5091CD"/>
          <w:spacing w:val="-1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p</w:t>
      </w:r>
      <w:r w:rsidR="006E33BE">
        <w:rPr>
          <w:rFonts w:ascii="Calibri" w:eastAsia="Calibri" w:hAnsi="Calibri" w:cs="Calibri"/>
          <w:color w:val="5091CD"/>
          <w:spacing w:val="-11"/>
          <w:sz w:val="56"/>
          <w:szCs w:val="56"/>
        </w:rPr>
        <w:t>r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oud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of</w:t>
      </w:r>
      <w:r w:rsidR="006E33BE">
        <w:rPr>
          <w:rFonts w:ascii="Calibri" w:eastAsia="Calibri" w:hAnsi="Calibri" w:cs="Calibri"/>
          <w:color w:val="5091CD"/>
          <w:spacing w:val="-5"/>
          <w:sz w:val="56"/>
          <w:szCs w:val="56"/>
        </w:rPr>
        <w:t xml:space="preserve"> </w:t>
      </w:r>
      <w:r w:rsidR="006E33BE">
        <w:rPr>
          <w:rFonts w:ascii="Calibri" w:eastAsia="Calibri" w:hAnsi="Calibri" w:cs="Calibri"/>
          <w:color w:val="5091CD"/>
          <w:spacing w:val="-8"/>
          <w:sz w:val="56"/>
          <w:szCs w:val="56"/>
        </w:rPr>
        <w:t>m</w:t>
      </w:r>
      <w:r w:rsidR="006E33BE">
        <w:rPr>
          <w:rFonts w:ascii="Calibri" w:eastAsia="Calibri" w:hAnsi="Calibri" w:cs="Calibri"/>
          <w:color w:val="5091CD"/>
          <w:spacing w:val="-6"/>
          <w:sz w:val="56"/>
          <w:szCs w:val="56"/>
        </w:rPr>
        <w:t>y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se</w:t>
      </w:r>
      <w:r w:rsidR="006E33BE">
        <w:rPr>
          <w:rFonts w:ascii="Calibri" w:eastAsia="Calibri" w:hAnsi="Calibri" w:cs="Calibri"/>
          <w:color w:val="5091CD"/>
          <w:spacing w:val="-2"/>
          <w:sz w:val="56"/>
          <w:szCs w:val="56"/>
        </w:rPr>
        <w:t>l</w:t>
      </w:r>
      <w:r w:rsidR="006E33BE">
        <w:rPr>
          <w:rFonts w:ascii="Calibri" w:eastAsia="Calibri" w:hAnsi="Calibri" w:cs="Calibri"/>
          <w:color w:val="5091CD"/>
          <w:sz w:val="56"/>
          <w:szCs w:val="56"/>
        </w:rPr>
        <w:t>f!</w:t>
      </w:r>
    </w:p>
    <w:sectPr w:rsidR="0043193D">
      <w:pgSz w:w="14400" w:h="10800" w:orient="landscape"/>
      <w:pgMar w:top="980" w:right="20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73954"/>
    <w:multiLevelType w:val="multilevel"/>
    <w:tmpl w:val="2FEA6CD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93D"/>
    <w:rsid w:val="000816BA"/>
    <w:rsid w:val="0043193D"/>
    <w:rsid w:val="006E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48BB01AC"/>
  <w15:docId w15:val="{8E146F73-2D7B-4418-B265-F976DF1D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122</Words>
  <Characters>699</Characters>
  <Application>Microsoft Office Word</Application>
  <DocSecurity>0</DocSecurity>
  <Lines>5</Lines>
  <Paragraphs>1</Paragraphs>
  <ScaleCrop>false</ScaleCrop>
  <Company>CSH Surrey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Winter</dc:creator>
  <cp:lastModifiedBy>WINTER, Andrea (CSH SURREY)</cp:lastModifiedBy>
  <cp:revision>3</cp:revision>
  <dcterms:created xsi:type="dcterms:W3CDTF">2022-02-25T21:04:00Z</dcterms:created>
  <dcterms:modified xsi:type="dcterms:W3CDTF">2022-03-06T09:19:00Z</dcterms:modified>
</cp:coreProperties>
</file>